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3B8" w:rsidRPr="00EB43B8" w:rsidRDefault="00EB43B8" w:rsidP="00EB43B8"/>
    <w:p w:rsidR="00EB43B8" w:rsidRPr="00EB43B8" w:rsidRDefault="00EB43B8" w:rsidP="00EB43B8">
      <w:r w:rsidRPr="00EB43B8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38541C2F" wp14:editId="0DCA19D5">
            <wp:simplePos x="0" y="0"/>
            <wp:positionH relativeFrom="column">
              <wp:posOffset>2611120</wp:posOffset>
            </wp:positionH>
            <wp:positionV relativeFrom="paragraph">
              <wp:posOffset>39370</wp:posOffset>
            </wp:positionV>
            <wp:extent cx="795020" cy="811530"/>
            <wp:effectExtent l="0" t="0" r="0" b="0"/>
            <wp:wrapThrough wrapText="bothSides">
              <wp:wrapPolygon edited="0">
                <wp:start x="8281" y="1521"/>
                <wp:lineTo x="4658" y="4056"/>
                <wp:lineTo x="1553" y="8113"/>
                <wp:lineTo x="2070" y="12676"/>
                <wp:lineTo x="6211" y="18254"/>
                <wp:lineTo x="7764" y="19268"/>
                <wp:lineTo x="13457" y="19268"/>
                <wp:lineTo x="15527" y="18254"/>
                <wp:lineTo x="20185" y="12676"/>
                <wp:lineTo x="20185" y="9127"/>
                <wp:lineTo x="16562" y="4056"/>
                <wp:lineTo x="13974" y="1521"/>
                <wp:lineTo x="8281" y="1521"/>
              </wp:wrapPolygon>
            </wp:wrapThrough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81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3B8" w:rsidRPr="00EB43B8" w:rsidRDefault="00EB43B8" w:rsidP="00EB43B8"/>
    <w:p w:rsidR="00EB43B8" w:rsidRPr="00EB43B8" w:rsidRDefault="00EB43B8" w:rsidP="00EB43B8"/>
    <w:p w:rsidR="00EB43B8" w:rsidRPr="00EB43B8" w:rsidRDefault="00EB43B8" w:rsidP="00EB43B8"/>
    <w:p w:rsidR="00EB43B8" w:rsidRPr="00EB43B8" w:rsidRDefault="00EB43B8" w:rsidP="00EB43B8"/>
    <w:p w:rsidR="00EB43B8" w:rsidRPr="00EB43B8" w:rsidRDefault="00EB43B8" w:rsidP="00EB43B8"/>
    <w:p w:rsidR="00EB43B8" w:rsidRPr="009E428F" w:rsidRDefault="00EB43B8" w:rsidP="00EB43B8">
      <w:pPr>
        <w:jc w:val="center"/>
      </w:pPr>
      <w:r w:rsidRPr="009E428F">
        <w:rPr>
          <w:b/>
        </w:rPr>
        <w:t>Azienda Ospedaliero-Universitaria</w:t>
      </w:r>
    </w:p>
    <w:p w:rsidR="00EB43B8" w:rsidRPr="009E428F" w:rsidRDefault="00EB43B8" w:rsidP="00EB43B8">
      <w:pPr>
        <w:numPr>
          <w:ilvl w:val="4"/>
          <w:numId w:val="1"/>
        </w:numPr>
        <w:jc w:val="center"/>
        <w:rPr>
          <w:b/>
        </w:rPr>
      </w:pPr>
      <w:r w:rsidRPr="009E428F">
        <w:rPr>
          <w:b/>
        </w:rPr>
        <w:t>Policlinico “G. Rodolico – San Marco”</w:t>
      </w:r>
    </w:p>
    <w:p w:rsidR="00EB43B8" w:rsidRPr="009E428F" w:rsidRDefault="00EB43B8" w:rsidP="00EB43B8">
      <w:pPr>
        <w:numPr>
          <w:ilvl w:val="5"/>
          <w:numId w:val="1"/>
        </w:numPr>
        <w:jc w:val="center"/>
        <w:rPr>
          <w:b/>
          <w:i/>
        </w:rPr>
      </w:pPr>
      <w:r w:rsidRPr="009E428F">
        <w:rPr>
          <w:b/>
        </w:rPr>
        <w:t>Catania</w:t>
      </w:r>
    </w:p>
    <w:p w:rsidR="00EB43B8" w:rsidRPr="003A6B0A" w:rsidRDefault="00EB43B8" w:rsidP="00EB43B8">
      <w:pPr>
        <w:rPr>
          <w:sz w:val="24"/>
          <w:szCs w:val="22"/>
        </w:rPr>
      </w:pPr>
    </w:p>
    <w:p w:rsidR="0056159F" w:rsidRPr="003A6B0A" w:rsidRDefault="0056159F" w:rsidP="0056159F">
      <w:pPr>
        <w:jc w:val="both"/>
        <w:rPr>
          <w:b/>
          <w:sz w:val="24"/>
          <w:szCs w:val="22"/>
        </w:rPr>
      </w:pPr>
      <w:r w:rsidRPr="003A6B0A">
        <w:rPr>
          <w:b/>
          <w:sz w:val="24"/>
          <w:szCs w:val="22"/>
        </w:rPr>
        <w:t xml:space="preserve">Avviso interno per </w:t>
      </w:r>
      <w:r w:rsidR="003A6B0A" w:rsidRPr="003A6B0A">
        <w:rPr>
          <w:b/>
          <w:sz w:val="24"/>
          <w:szCs w:val="22"/>
        </w:rPr>
        <w:t>manifestazione di interesse per la designazione quale Responsabile del Servizio di Prevenzione e Protezione (RSPP) dell’Azienda Ospedaliero Universitaria Policlinico “G. Rodolico – San Marco” Catania</w:t>
      </w:r>
    </w:p>
    <w:p w:rsidR="00EB43B8" w:rsidRPr="003A6B0A" w:rsidRDefault="00EB43B8" w:rsidP="00EB43B8">
      <w:pPr>
        <w:rPr>
          <w:sz w:val="24"/>
          <w:szCs w:val="22"/>
        </w:rPr>
      </w:pPr>
    </w:p>
    <w:p w:rsidR="00EB43B8" w:rsidRPr="003A6B0A" w:rsidRDefault="00EB43B8" w:rsidP="00EB43B8">
      <w:pPr>
        <w:jc w:val="center"/>
        <w:rPr>
          <w:b/>
          <w:sz w:val="24"/>
          <w:szCs w:val="22"/>
        </w:rPr>
      </w:pPr>
      <w:r w:rsidRPr="003A6B0A">
        <w:rPr>
          <w:b/>
          <w:sz w:val="24"/>
          <w:szCs w:val="22"/>
        </w:rPr>
        <w:t>CANDIDATURA</w:t>
      </w:r>
    </w:p>
    <w:p w:rsidR="00EB43B8" w:rsidRPr="003A6B0A" w:rsidRDefault="00EB43B8" w:rsidP="00EB43B8">
      <w:pPr>
        <w:jc w:val="right"/>
        <w:rPr>
          <w:sz w:val="24"/>
          <w:szCs w:val="22"/>
        </w:rPr>
      </w:pPr>
    </w:p>
    <w:p w:rsidR="00EB43B8" w:rsidRPr="003A6B0A" w:rsidRDefault="009E428F" w:rsidP="003A6B0A">
      <w:pPr>
        <w:jc w:val="right"/>
        <w:rPr>
          <w:sz w:val="24"/>
          <w:szCs w:val="22"/>
        </w:rPr>
      </w:pPr>
      <w:r w:rsidRPr="003A6B0A">
        <w:rPr>
          <w:sz w:val="24"/>
          <w:szCs w:val="22"/>
        </w:rPr>
        <w:t xml:space="preserve">                                                                                            </w:t>
      </w:r>
      <w:r w:rsidR="00EB43B8" w:rsidRPr="003A6B0A">
        <w:rPr>
          <w:sz w:val="24"/>
          <w:szCs w:val="22"/>
        </w:rPr>
        <w:t xml:space="preserve">Al Direttore Generale </w:t>
      </w:r>
    </w:p>
    <w:p w:rsidR="00EB43B8" w:rsidRPr="003A6B0A" w:rsidRDefault="00EB43B8" w:rsidP="003A6B0A">
      <w:pPr>
        <w:jc w:val="right"/>
        <w:rPr>
          <w:sz w:val="24"/>
          <w:szCs w:val="22"/>
        </w:rPr>
      </w:pPr>
      <w:r w:rsidRPr="003A6B0A">
        <w:rPr>
          <w:sz w:val="24"/>
          <w:szCs w:val="22"/>
        </w:rPr>
        <w:t>A.O.U.P.“G. Rodolico - San Marco”</w:t>
      </w:r>
    </w:p>
    <w:p w:rsidR="00EB43B8" w:rsidRPr="003A6B0A" w:rsidRDefault="009E428F" w:rsidP="003A6B0A">
      <w:pPr>
        <w:jc w:val="right"/>
        <w:rPr>
          <w:sz w:val="24"/>
          <w:szCs w:val="22"/>
        </w:rPr>
      </w:pPr>
      <w:r w:rsidRPr="003A6B0A">
        <w:rPr>
          <w:sz w:val="24"/>
          <w:szCs w:val="22"/>
        </w:rPr>
        <w:t xml:space="preserve">                                                                          </w:t>
      </w:r>
      <w:r w:rsidR="00EB43B8" w:rsidRPr="003A6B0A">
        <w:rPr>
          <w:sz w:val="24"/>
          <w:szCs w:val="22"/>
        </w:rPr>
        <w:t>di Catania</w:t>
      </w:r>
    </w:p>
    <w:p w:rsidR="00EB43B8" w:rsidRPr="003A6B0A" w:rsidRDefault="00EB43B8" w:rsidP="00EB43B8">
      <w:pPr>
        <w:jc w:val="right"/>
        <w:rPr>
          <w:sz w:val="24"/>
          <w:szCs w:val="22"/>
        </w:rPr>
      </w:pPr>
      <w:r w:rsidRPr="003A6B0A">
        <w:rPr>
          <w:sz w:val="24"/>
          <w:szCs w:val="22"/>
        </w:rPr>
        <w:tab/>
      </w:r>
    </w:p>
    <w:p w:rsidR="00EB43B8" w:rsidRPr="003A6B0A" w:rsidRDefault="00EB43B8" w:rsidP="00686C40">
      <w:pPr>
        <w:jc w:val="both"/>
        <w:rPr>
          <w:sz w:val="24"/>
          <w:szCs w:val="22"/>
        </w:rPr>
      </w:pPr>
      <w:r w:rsidRPr="003A6B0A">
        <w:rPr>
          <w:sz w:val="24"/>
          <w:szCs w:val="22"/>
        </w:rPr>
        <w:t>Il/La sottoscritto/a_________________________________________ nato/a a ________________________ il _</w:t>
      </w:r>
      <w:r w:rsidRPr="003A6B0A">
        <w:rPr>
          <w:sz w:val="24"/>
          <w:szCs w:val="22"/>
          <w:u w:val="single"/>
        </w:rPr>
        <w:t>________________</w:t>
      </w:r>
      <w:r w:rsidR="00686C40" w:rsidRPr="003A6B0A">
        <w:rPr>
          <w:sz w:val="24"/>
          <w:szCs w:val="22"/>
        </w:rPr>
        <w:t xml:space="preserve">_, </w:t>
      </w:r>
      <w:r w:rsidR="003A6B0A" w:rsidRPr="003A6B0A">
        <w:rPr>
          <w:sz w:val="24"/>
          <w:szCs w:val="22"/>
        </w:rPr>
        <w:t>dipendente</w:t>
      </w:r>
      <w:r w:rsidR="00686C40" w:rsidRPr="003A6B0A">
        <w:rPr>
          <w:sz w:val="24"/>
          <w:szCs w:val="22"/>
        </w:rPr>
        <w:t xml:space="preserve"> in servizio </w:t>
      </w:r>
      <w:r w:rsidRPr="003A6B0A">
        <w:rPr>
          <w:sz w:val="24"/>
          <w:szCs w:val="22"/>
        </w:rPr>
        <w:t>presso__</w:t>
      </w:r>
      <w:r w:rsidRPr="003A6B0A">
        <w:rPr>
          <w:sz w:val="24"/>
          <w:szCs w:val="22"/>
          <w:u w:val="single"/>
        </w:rPr>
        <w:t>___________________________________</w:t>
      </w:r>
      <w:r w:rsidRPr="003A6B0A">
        <w:rPr>
          <w:sz w:val="24"/>
          <w:szCs w:val="22"/>
        </w:rPr>
        <w:t>___</w:t>
      </w:r>
      <w:r w:rsidR="003A6B0A" w:rsidRPr="003A6B0A">
        <w:rPr>
          <w:sz w:val="24"/>
          <w:szCs w:val="22"/>
        </w:rPr>
        <w:t>con la qualifica professionale____________________</w:t>
      </w:r>
      <w:r w:rsidRPr="003A6B0A">
        <w:rPr>
          <w:sz w:val="24"/>
          <w:szCs w:val="22"/>
        </w:rPr>
        <w:t xml:space="preserve">____, </w:t>
      </w:r>
    </w:p>
    <w:p w:rsidR="00EB43B8" w:rsidRPr="003A6B0A" w:rsidRDefault="00EB43B8" w:rsidP="00EB43B8">
      <w:pPr>
        <w:rPr>
          <w:sz w:val="24"/>
          <w:szCs w:val="22"/>
        </w:rPr>
      </w:pPr>
    </w:p>
    <w:p w:rsidR="003A6B0A" w:rsidRPr="003A6B0A" w:rsidRDefault="003A6B0A" w:rsidP="003A6B0A">
      <w:pPr>
        <w:ind w:left="3545" w:firstLine="709"/>
        <w:rPr>
          <w:b/>
          <w:sz w:val="24"/>
          <w:szCs w:val="22"/>
        </w:rPr>
      </w:pPr>
      <w:r w:rsidRPr="003A6B0A">
        <w:rPr>
          <w:b/>
          <w:sz w:val="24"/>
          <w:szCs w:val="22"/>
        </w:rPr>
        <w:t xml:space="preserve">CHIEDE </w:t>
      </w:r>
    </w:p>
    <w:p w:rsidR="003A6B0A" w:rsidRPr="003A6B0A" w:rsidRDefault="003A6B0A" w:rsidP="003A6B0A">
      <w:pPr>
        <w:jc w:val="both"/>
        <w:rPr>
          <w:b/>
          <w:sz w:val="24"/>
          <w:szCs w:val="22"/>
        </w:rPr>
      </w:pPr>
      <w:r w:rsidRPr="003A6B0A">
        <w:rPr>
          <w:b/>
          <w:sz w:val="24"/>
          <w:szCs w:val="22"/>
        </w:rPr>
        <w:t>di essere ammesso/a a partecipare alla manifestazione di interesse per la designazione quale Responsabile del Servizio di Prevenzione e Protezione (RSPP) dell’Azienda Ospedaliero Universitaria Policlinico “G. Rodolico – San Marco” Catania.</w:t>
      </w:r>
    </w:p>
    <w:p w:rsidR="003A6B0A" w:rsidRPr="003A6B0A" w:rsidRDefault="003A6B0A" w:rsidP="003A6B0A">
      <w:pPr>
        <w:jc w:val="both"/>
        <w:rPr>
          <w:b/>
          <w:sz w:val="24"/>
          <w:szCs w:val="22"/>
        </w:rPr>
      </w:pPr>
    </w:p>
    <w:p w:rsidR="00EB43B8" w:rsidRPr="003A6B0A" w:rsidRDefault="003A6B0A" w:rsidP="00EB43B8">
      <w:pPr>
        <w:rPr>
          <w:sz w:val="24"/>
          <w:szCs w:val="22"/>
        </w:rPr>
      </w:pPr>
      <w:r w:rsidRPr="003A6B0A">
        <w:rPr>
          <w:b/>
          <w:sz w:val="24"/>
          <w:szCs w:val="22"/>
        </w:rPr>
        <w:t xml:space="preserve"> </w:t>
      </w:r>
      <w:r w:rsidR="00EB43B8" w:rsidRPr="003A6B0A">
        <w:rPr>
          <w:sz w:val="24"/>
          <w:szCs w:val="22"/>
        </w:rPr>
        <w:t xml:space="preserve">Ai sensi e per gli effetti previsti dagli artt. 46 e 47 del D.P.R. 28.12.2000 n. 445 </w:t>
      </w:r>
    </w:p>
    <w:p w:rsidR="00EB43B8" w:rsidRPr="003A6B0A" w:rsidRDefault="00EB43B8" w:rsidP="00EB43B8">
      <w:pPr>
        <w:rPr>
          <w:sz w:val="24"/>
          <w:szCs w:val="22"/>
        </w:rPr>
      </w:pPr>
    </w:p>
    <w:p w:rsidR="00EB43B8" w:rsidRPr="003A6B0A" w:rsidRDefault="00EB43B8" w:rsidP="00EB43B8">
      <w:pPr>
        <w:jc w:val="center"/>
        <w:rPr>
          <w:b/>
          <w:sz w:val="24"/>
          <w:szCs w:val="22"/>
        </w:rPr>
      </w:pPr>
      <w:r w:rsidRPr="003A6B0A">
        <w:rPr>
          <w:b/>
          <w:sz w:val="24"/>
          <w:szCs w:val="22"/>
        </w:rPr>
        <w:t>Dichiara</w:t>
      </w:r>
    </w:p>
    <w:p w:rsidR="00EB43B8" w:rsidRPr="003A6B0A" w:rsidRDefault="00EB43B8" w:rsidP="00EB43B8">
      <w:pPr>
        <w:rPr>
          <w:sz w:val="24"/>
          <w:szCs w:val="22"/>
        </w:rPr>
      </w:pPr>
    </w:p>
    <w:p w:rsidR="00EB43B8" w:rsidRPr="003A6B0A" w:rsidRDefault="00EB43B8" w:rsidP="003A6B0A">
      <w:pPr>
        <w:jc w:val="both"/>
        <w:rPr>
          <w:sz w:val="24"/>
          <w:szCs w:val="22"/>
        </w:rPr>
      </w:pPr>
      <w:r w:rsidRPr="003A6B0A">
        <w:rPr>
          <w:sz w:val="24"/>
          <w:szCs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3A6B0A" w:rsidRPr="003A6B0A" w:rsidRDefault="003A6B0A" w:rsidP="003A6B0A">
      <w:pPr>
        <w:numPr>
          <w:ilvl w:val="0"/>
          <w:numId w:val="47"/>
        </w:numPr>
        <w:jc w:val="both"/>
        <w:rPr>
          <w:sz w:val="24"/>
          <w:szCs w:val="22"/>
        </w:rPr>
      </w:pPr>
      <w:r w:rsidRPr="003A6B0A">
        <w:rPr>
          <w:sz w:val="24"/>
          <w:szCs w:val="22"/>
        </w:rPr>
        <w:t>di essere dipendente dell’Azienda Ospedaliero Universitaria Policlinico “G. Rodolico – San Marco” Catania;</w:t>
      </w:r>
    </w:p>
    <w:p w:rsidR="003A6B0A" w:rsidRPr="003A6B0A" w:rsidRDefault="003A6B0A" w:rsidP="003A6B0A">
      <w:pPr>
        <w:numPr>
          <w:ilvl w:val="0"/>
          <w:numId w:val="47"/>
        </w:numPr>
        <w:jc w:val="both"/>
        <w:rPr>
          <w:sz w:val="24"/>
          <w:szCs w:val="22"/>
        </w:rPr>
      </w:pPr>
      <w:r w:rsidRPr="003A6B0A">
        <w:rPr>
          <w:sz w:val="24"/>
          <w:szCs w:val="22"/>
        </w:rPr>
        <w:t xml:space="preserve"> di essere in possesso dei requisiti professionali previsti dall’art. 32 del D.Lgs. 81/2008, ed in particolare:</w:t>
      </w:r>
    </w:p>
    <w:p w:rsidR="003A6B0A" w:rsidRPr="003A6B0A" w:rsidRDefault="003A6B0A" w:rsidP="003A6B0A">
      <w:pPr>
        <w:ind w:left="360"/>
        <w:jc w:val="both"/>
        <w:rPr>
          <w:sz w:val="24"/>
          <w:szCs w:val="22"/>
        </w:rPr>
      </w:pPr>
      <w:r w:rsidRPr="003A6B0A">
        <w:rPr>
          <w:sz w:val="24"/>
          <w:szCs w:val="22"/>
        </w:rPr>
        <w:t xml:space="preserve"> □ Titolo di studio idoneo </w:t>
      </w:r>
    </w:p>
    <w:p w:rsidR="003A6B0A" w:rsidRPr="003A6B0A" w:rsidRDefault="003A6B0A" w:rsidP="003A6B0A">
      <w:pPr>
        <w:ind w:left="360"/>
        <w:jc w:val="both"/>
        <w:rPr>
          <w:sz w:val="24"/>
          <w:szCs w:val="22"/>
        </w:rPr>
      </w:pPr>
      <w:r w:rsidRPr="003A6B0A">
        <w:rPr>
          <w:sz w:val="24"/>
          <w:szCs w:val="22"/>
        </w:rPr>
        <w:t xml:space="preserve"> □ Modulo A</w:t>
      </w:r>
    </w:p>
    <w:p w:rsidR="003A6B0A" w:rsidRPr="003A6B0A" w:rsidRDefault="003A6B0A" w:rsidP="003A6B0A">
      <w:pPr>
        <w:ind w:left="360"/>
        <w:jc w:val="both"/>
        <w:rPr>
          <w:sz w:val="24"/>
          <w:szCs w:val="22"/>
        </w:rPr>
      </w:pPr>
      <w:r w:rsidRPr="003A6B0A">
        <w:rPr>
          <w:sz w:val="24"/>
          <w:szCs w:val="22"/>
        </w:rPr>
        <w:t xml:space="preserve"> □ Modulo B (settore Sanità) </w:t>
      </w:r>
    </w:p>
    <w:p w:rsidR="003A6B0A" w:rsidRPr="003A6B0A" w:rsidRDefault="003A6B0A" w:rsidP="003A6B0A">
      <w:pPr>
        <w:ind w:left="360"/>
        <w:jc w:val="both"/>
        <w:rPr>
          <w:sz w:val="24"/>
          <w:szCs w:val="22"/>
        </w:rPr>
      </w:pPr>
      <w:r w:rsidRPr="003A6B0A">
        <w:rPr>
          <w:sz w:val="24"/>
          <w:szCs w:val="22"/>
        </w:rPr>
        <w:t xml:space="preserve"> □ Modulo C </w:t>
      </w:r>
    </w:p>
    <w:p w:rsidR="003A6B0A" w:rsidRPr="003A6B0A" w:rsidRDefault="003A6B0A" w:rsidP="003A6B0A">
      <w:pPr>
        <w:ind w:left="360"/>
        <w:jc w:val="both"/>
        <w:rPr>
          <w:sz w:val="24"/>
          <w:szCs w:val="22"/>
        </w:rPr>
      </w:pPr>
      <w:r w:rsidRPr="003A6B0A">
        <w:rPr>
          <w:sz w:val="24"/>
          <w:szCs w:val="22"/>
        </w:rPr>
        <w:t xml:space="preserve"> □ Aggiornamento formativi obbligatori in corso di validità </w:t>
      </w:r>
    </w:p>
    <w:p w:rsidR="003A6B0A" w:rsidRPr="003A6B0A" w:rsidRDefault="003A6B0A" w:rsidP="003A6B0A">
      <w:pPr>
        <w:jc w:val="both"/>
        <w:rPr>
          <w:sz w:val="24"/>
          <w:szCs w:val="22"/>
        </w:rPr>
      </w:pPr>
      <w:r w:rsidRPr="003A6B0A">
        <w:rPr>
          <w:sz w:val="24"/>
          <w:szCs w:val="22"/>
        </w:rPr>
        <w:t xml:space="preserve">- di possedere adeguate competenze ed esperienza professionale in materia di salute e sicurezza nei luoghi di lavoro; </w:t>
      </w:r>
    </w:p>
    <w:p w:rsidR="003A6B0A" w:rsidRPr="003A6B0A" w:rsidRDefault="003A6B0A" w:rsidP="003A6B0A">
      <w:pPr>
        <w:jc w:val="both"/>
        <w:rPr>
          <w:sz w:val="24"/>
          <w:szCs w:val="22"/>
        </w:rPr>
      </w:pPr>
      <w:r w:rsidRPr="003A6B0A">
        <w:rPr>
          <w:sz w:val="24"/>
          <w:szCs w:val="22"/>
        </w:rPr>
        <w:t>- di essere consapevole che l’eventuale incarico di RSPP sarà svolto senza corresponsione di compensi aggiuntivi;</w:t>
      </w:r>
    </w:p>
    <w:p w:rsidR="003A6B0A" w:rsidRPr="003A6B0A" w:rsidRDefault="003A6B0A" w:rsidP="003A6B0A">
      <w:pPr>
        <w:jc w:val="both"/>
        <w:rPr>
          <w:sz w:val="24"/>
          <w:szCs w:val="22"/>
        </w:rPr>
      </w:pPr>
      <w:r w:rsidRPr="003A6B0A">
        <w:rPr>
          <w:sz w:val="24"/>
          <w:szCs w:val="22"/>
        </w:rPr>
        <w:t>- nell’ambito dell’orario di servizio e delle funzioni istituzionali assegnate;</w:t>
      </w:r>
    </w:p>
    <w:p w:rsidR="003A6B0A" w:rsidRPr="003A6B0A" w:rsidRDefault="003A6B0A" w:rsidP="003A6B0A">
      <w:pPr>
        <w:jc w:val="both"/>
        <w:rPr>
          <w:sz w:val="24"/>
          <w:szCs w:val="22"/>
        </w:rPr>
      </w:pPr>
      <w:r w:rsidRPr="003A6B0A">
        <w:rPr>
          <w:sz w:val="24"/>
          <w:szCs w:val="22"/>
        </w:rPr>
        <w:t xml:space="preserve"> - di essere consapevole che la presente istanza costituisce esclusivamente una manifestazione di interesse </w:t>
      </w:r>
    </w:p>
    <w:p w:rsidR="003A6B0A" w:rsidRPr="003A6B0A" w:rsidRDefault="003A6B0A" w:rsidP="003A6B0A">
      <w:pPr>
        <w:jc w:val="both"/>
        <w:rPr>
          <w:sz w:val="24"/>
          <w:szCs w:val="22"/>
        </w:rPr>
      </w:pPr>
      <w:r w:rsidRPr="003A6B0A">
        <w:rPr>
          <w:sz w:val="24"/>
          <w:szCs w:val="22"/>
        </w:rPr>
        <w:t>- non configura procedura concorsuale o selettiva, né attribuisce diritto soggettivo alla designazione;</w:t>
      </w:r>
    </w:p>
    <w:p w:rsidR="003A6B0A" w:rsidRPr="003A6B0A" w:rsidRDefault="003A6B0A" w:rsidP="003A6B0A">
      <w:pPr>
        <w:jc w:val="both"/>
        <w:rPr>
          <w:sz w:val="24"/>
          <w:szCs w:val="22"/>
        </w:rPr>
      </w:pPr>
      <w:r w:rsidRPr="003A6B0A">
        <w:rPr>
          <w:sz w:val="24"/>
          <w:szCs w:val="22"/>
        </w:rPr>
        <w:t xml:space="preserve"> - di impegnarsi, in caso di designazione, al mantenimento dei requisiti formativi e professionali previsti dalla normativa vigente </w:t>
      </w:r>
    </w:p>
    <w:p w:rsidR="00EB43B8" w:rsidRPr="003A6B0A" w:rsidRDefault="00EB43B8" w:rsidP="003A6B0A">
      <w:pPr>
        <w:numPr>
          <w:ilvl w:val="0"/>
          <w:numId w:val="47"/>
        </w:numPr>
        <w:jc w:val="both"/>
        <w:rPr>
          <w:sz w:val="24"/>
          <w:szCs w:val="22"/>
        </w:rPr>
      </w:pPr>
      <w:r w:rsidRPr="003A6B0A">
        <w:rPr>
          <w:sz w:val="24"/>
          <w:szCs w:val="22"/>
        </w:rPr>
        <w:t>Coerenza tra titoli già in possesso del candidato ed incarico da affidare.</w:t>
      </w:r>
    </w:p>
    <w:p w:rsidR="00EB43B8" w:rsidRPr="003A6B0A" w:rsidRDefault="00EB43B8" w:rsidP="003A6B0A">
      <w:pPr>
        <w:jc w:val="both"/>
        <w:rPr>
          <w:sz w:val="24"/>
          <w:szCs w:val="22"/>
        </w:rPr>
      </w:pPr>
      <w:r w:rsidRPr="003A6B0A">
        <w:rPr>
          <w:sz w:val="24"/>
          <w:szCs w:val="22"/>
        </w:rPr>
        <w:lastRenderedPageBreak/>
        <w:t xml:space="preserve">Il/la sottoscritto/a autorizza il trattamento dei dati personali ai sensi del Regolamento UE 2016/679 e del Decreto Legislativo 10 agosto 2018, n. 101 ai fini della gestione della presente procedura e degli adempimenti conseguenti. </w:t>
      </w:r>
    </w:p>
    <w:p w:rsidR="00EB43B8" w:rsidRPr="003A6B0A" w:rsidRDefault="00EB43B8" w:rsidP="003A6B0A">
      <w:pPr>
        <w:jc w:val="both"/>
        <w:rPr>
          <w:sz w:val="24"/>
          <w:szCs w:val="22"/>
        </w:rPr>
      </w:pPr>
      <w:r w:rsidRPr="003A6B0A">
        <w:rPr>
          <w:sz w:val="24"/>
          <w:szCs w:val="22"/>
        </w:rPr>
        <w:t xml:space="preserve">Allega i seguenti documenti: </w:t>
      </w:r>
    </w:p>
    <w:p w:rsidR="00EB43B8" w:rsidRPr="003A6B0A" w:rsidRDefault="00EB43B8" w:rsidP="003A6B0A">
      <w:pPr>
        <w:numPr>
          <w:ilvl w:val="0"/>
          <w:numId w:val="48"/>
        </w:numPr>
        <w:jc w:val="both"/>
        <w:rPr>
          <w:sz w:val="24"/>
          <w:szCs w:val="22"/>
        </w:rPr>
      </w:pPr>
      <w:r w:rsidRPr="003A6B0A">
        <w:rPr>
          <w:sz w:val="24"/>
          <w:szCs w:val="22"/>
        </w:rPr>
        <w:t>dettagliato ed aggiornato curriculum formativo e professionale, redatto in carta semplice, datato e firmato, reso ai sensi del D.P.R. n. 445/2000 s.m.i., esclusivamente in formato PDF/A;</w:t>
      </w:r>
    </w:p>
    <w:p w:rsidR="00EB43B8" w:rsidRPr="003A6B0A" w:rsidRDefault="00EB43B8" w:rsidP="003A6B0A">
      <w:pPr>
        <w:numPr>
          <w:ilvl w:val="0"/>
          <w:numId w:val="48"/>
        </w:numPr>
        <w:jc w:val="both"/>
        <w:rPr>
          <w:sz w:val="24"/>
          <w:szCs w:val="22"/>
        </w:rPr>
      </w:pPr>
      <w:r w:rsidRPr="003A6B0A">
        <w:rPr>
          <w:sz w:val="24"/>
          <w:szCs w:val="22"/>
        </w:rPr>
        <w:t>eventuale documentazione attestante la coerenza tra titoli già in possesso del candidato ed incarico da affidare per come definiti dal relativo avviso di selezione;</w:t>
      </w:r>
    </w:p>
    <w:p w:rsidR="003A6B0A" w:rsidRPr="003A6B0A" w:rsidRDefault="003A6B0A" w:rsidP="003A6B0A">
      <w:pPr>
        <w:numPr>
          <w:ilvl w:val="0"/>
          <w:numId w:val="48"/>
        </w:numPr>
        <w:jc w:val="both"/>
        <w:rPr>
          <w:sz w:val="24"/>
          <w:szCs w:val="22"/>
        </w:rPr>
      </w:pPr>
      <w:r w:rsidRPr="003A6B0A">
        <w:rPr>
          <w:sz w:val="24"/>
          <w:szCs w:val="22"/>
        </w:rPr>
        <w:t>Copia attestazioni formative Moduli A – B – C e aggiornamenti RSPP;</w:t>
      </w:r>
    </w:p>
    <w:p w:rsidR="003A6B0A" w:rsidRPr="003A6B0A" w:rsidRDefault="003A6B0A" w:rsidP="003A6B0A">
      <w:pPr>
        <w:numPr>
          <w:ilvl w:val="0"/>
          <w:numId w:val="48"/>
        </w:numPr>
        <w:jc w:val="both"/>
        <w:rPr>
          <w:sz w:val="24"/>
          <w:szCs w:val="22"/>
        </w:rPr>
      </w:pPr>
      <w:r w:rsidRPr="003A6B0A">
        <w:rPr>
          <w:sz w:val="24"/>
          <w:szCs w:val="22"/>
        </w:rPr>
        <w:t>eventuale documentazione comprovante esperienza professionale nel settore sicurezza</w:t>
      </w:r>
      <w:r w:rsidR="001C3E58">
        <w:rPr>
          <w:sz w:val="24"/>
          <w:szCs w:val="22"/>
        </w:rPr>
        <w:t>;</w:t>
      </w:r>
      <w:bookmarkStart w:id="0" w:name="_GoBack"/>
      <w:bookmarkEnd w:id="0"/>
    </w:p>
    <w:p w:rsidR="00EB43B8" w:rsidRPr="003A6B0A" w:rsidRDefault="00EB43B8" w:rsidP="003A6B0A">
      <w:pPr>
        <w:numPr>
          <w:ilvl w:val="0"/>
          <w:numId w:val="48"/>
        </w:numPr>
        <w:jc w:val="both"/>
        <w:rPr>
          <w:sz w:val="24"/>
          <w:szCs w:val="22"/>
        </w:rPr>
      </w:pPr>
      <w:r w:rsidRPr="003A6B0A">
        <w:rPr>
          <w:sz w:val="24"/>
          <w:szCs w:val="22"/>
        </w:rPr>
        <w:t>documento di riconoscimento in corso di validità.</w:t>
      </w:r>
    </w:p>
    <w:p w:rsidR="00EB43B8" w:rsidRPr="003A6B0A" w:rsidRDefault="00EB43B8" w:rsidP="00EB43B8">
      <w:pPr>
        <w:rPr>
          <w:sz w:val="24"/>
          <w:szCs w:val="22"/>
        </w:rPr>
      </w:pPr>
    </w:p>
    <w:p w:rsidR="00EB43B8" w:rsidRPr="003A6B0A" w:rsidRDefault="00EB43B8" w:rsidP="00EB43B8">
      <w:pPr>
        <w:rPr>
          <w:sz w:val="24"/>
          <w:szCs w:val="22"/>
        </w:rPr>
      </w:pPr>
    </w:p>
    <w:p w:rsidR="00EB43B8" w:rsidRPr="003A6B0A" w:rsidRDefault="00EB43B8" w:rsidP="00EB43B8">
      <w:pPr>
        <w:rPr>
          <w:sz w:val="24"/>
          <w:szCs w:val="22"/>
        </w:rPr>
      </w:pPr>
    </w:p>
    <w:p w:rsidR="006520D6" w:rsidRPr="003A6B0A" w:rsidRDefault="003A6B0A" w:rsidP="00EB43B8">
      <w:pPr>
        <w:rPr>
          <w:sz w:val="24"/>
          <w:szCs w:val="22"/>
        </w:rPr>
      </w:pPr>
      <w:r w:rsidRPr="003A6B0A">
        <w:rPr>
          <w:sz w:val="24"/>
          <w:szCs w:val="22"/>
        </w:rPr>
        <w:t xml:space="preserve">data ______________ </w:t>
      </w:r>
      <w:r w:rsidRPr="003A6B0A">
        <w:rPr>
          <w:sz w:val="24"/>
          <w:szCs w:val="22"/>
        </w:rPr>
        <w:tab/>
      </w:r>
      <w:r w:rsidRPr="003A6B0A">
        <w:rPr>
          <w:sz w:val="24"/>
          <w:szCs w:val="22"/>
        </w:rPr>
        <w:tab/>
      </w:r>
      <w:r w:rsidR="00EB43B8" w:rsidRPr="003A6B0A">
        <w:rPr>
          <w:sz w:val="24"/>
          <w:szCs w:val="22"/>
        </w:rPr>
        <w:tab/>
      </w:r>
      <w:r w:rsidR="00EB43B8" w:rsidRPr="003A6B0A">
        <w:rPr>
          <w:sz w:val="24"/>
          <w:szCs w:val="22"/>
        </w:rPr>
        <w:tab/>
        <w:t>firma_______________________________</w:t>
      </w:r>
    </w:p>
    <w:sectPr w:rsidR="006520D6" w:rsidRPr="003A6B0A" w:rsidSect="003A6B0A">
      <w:pgSz w:w="11906" w:h="16838"/>
      <w:pgMar w:top="567" w:right="1134" w:bottom="709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B0A" w:rsidRDefault="003A6B0A">
      <w:r>
        <w:separator/>
      </w:r>
    </w:p>
  </w:endnote>
  <w:endnote w:type="continuationSeparator" w:id="0">
    <w:p w:rsidR="003A6B0A" w:rsidRDefault="003A6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unstlerschreibschDBol">
    <w:altName w:val="Ink Free"/>
    <w:charset w:val="00"/>
    <w:family w:val="script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B0A" w:rsidRDefault="003A6B0A">
      <w:r>
        <w:separator/>
      </w:r>
    </w:p>
  </w:footnote>
  <w:footnote w:type="continuationSeparator" w:id="0">
    <w:p w:rsidR="003A6B0A" w:rsidRDefault="003A6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 w15:restartNumberingAfterBreak="0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3C80BEA"/>
    <w:multiLevelType w:val="hybridMultilevel"/>
    <w:tmpl w:val="55C26662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 w15:restartNumberingAfterBreak="0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 w15:restartNumberingAfterBreak="0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93C"/>
    <w:rsid w:val="0000439B"/>
    <w:rsid w:val="000051B6"/>
    <w:rsid w:val="00014EF2"/>
    <w:rsid w:val="0001574D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06D8"/>
    <w:rsid w:val="00071930"/>
    <w:rsid w:val="00072C8E"/>
    <w:rsid w:val="00076D7C"/>
    <w:rsid w:val="00082AEE"/>
    <w:rsid w:val="0008552B"/>
    <w:rsid w:val="00086B6D"/>
    <w:rsid w:val="00096972"/>
    <w:rsid w:val="0009709D"/>
    <w:rsid w:val="000A3B59"/>
    <w:rsid w:val="000A3E42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D61D8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101A49"/>
    <w:rsid w:val="00101EAF"/>
    <w:rsid w:val="00116048"/>
    <w:rsid w:val="00122B4F"/>
    <w:rsid w:val="00126C92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1F8"/>
    <w:rsid w:val="00155E09"/>
    <w:rsid w:val="0015785D"/>
    <w:rsid w:val="00157AD0"/>
    <w:rsid w:val="00164090"/>
    <w:rsid w:val="0016691B"/>
    <w:rsid w:val="00170517"/>
    <w:rsid w:val="00172565"/>
    <w:rsid w:val="00176524"/>
    <w:rsid w:val="0018197B"/>
    <w:rsid w:val="00190511"/>
    <w:rsid w:val="00190B44"/>
    <w:rsid w:val="001A0996"/>
    <w:rsid w:val="001A24F7"/>
    <w:rsid w:val="001A2F97"/>
    <w:rsid w:val="001A7816"/>
    <w:rsid w:val="001B14C8"/>
    <w:rsid w:val="001B3600"/>
    <w:rsid w:val="001B63DD"/>
    <w:rsid w:val="001C02C0"/>
    <w:rsid w:val="001C2A2A"/>
    <w:rsid w:val="001C3E58"/>
    <w:rsid w:val="001C7A83"/>
    <w:rsid w:val="001D11FB"/>
    <w:rsid w:val="001D1B9D"/>
    <w:rsid w:val="001D205A"/>
    <w:rsid w:val="001D306A"/>
    <w:rsid w:val="001D50EE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1F18A8"/>
    <w:rsid w:val="00203106"/>
    <w:rsid w:val="00203869"/>
    <w:rsid w:val="00204B7D"/>
    <w:rsid w:val="002051B6"/>
    <w:rsid w:val="00205DB0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667D0"/>
    <w:rsid w:val="0027296B"/>
    <w:rsid w:val="00275874"/>
    <w:rsid w:val="002819F1"/>
    <w:rsid w:val="00290348"/>
    <w:rsid w:val="002951BB"/>
    <w:rsid w:val="002A00D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2F7F72"/>
    <w:rsid w:val="0030289E"/>
    <w:rsid w:val="00314BE1"/>
    <w:rsid w:val="003179A8"/>
    <w:rsid w:val="0032270C"/>
    <w:rsid w:val="00342FA4"/>
    <w:rsid w:val="00345BF7"/>
    <w:rsid w:val="003462DA"/>
    <w:rsid w:val="003504AF"/>
    <w:rsid w:val="0035244A"/>
    <w:rsid w:val="0035543A"/>
    <w:rsid w:val="00355978"/>
    <w:rsid w:val="00355B1A"/>
    <w:rsid w:val="003640E5"/>
    <w:rsid w:val="00364A2C"/>
    <w:rsid w:val="0036665D"/>
    <w:rsid w:val="003738E1"/>
    <w:rsid w:val="0038190E"/>
    <w:rsid w:val="00382A93"/>
    <w:rsid w:val="00390C1F"/>
    <w:rsid w:val="00395271"/>
    <w:rsid w:val="003A04BF"/>
    <w:rsid w:val="003A17B2"/>
    <w:rsid w:val="003A6B0A"/>
    <w:rsid w:val="003B04EC"/>
    <w:rsid w:val="003B42D7"/>
    <w:rsid w:val="003C0468"/>
    <w:rsid w:val="003C5110"/>
    <w:rsid w:val="003C7179"/>
    <w:rsid w:val="003D19DE"/>
    <w:rsid w:val="003D2F49"/>
    <w:rsid w:val="003D4852"/>
    <w:rsid w:val="003D53AE"/>
    <w:rsid w:val="003D789D"/>
    <w:rsid w:val="003D78A5"/>
    <w:rsid w:val="003E09CA"/>
    <w:rsid w:val="003E71E3"/>
    <w:rsid w:val="003F53B9"/>
    <w:rsid w:val="003F69A9"/>
    <w:rsid w:val="003F6CAC"/>
    <w:rsid w:val="003F6FD9"/>
    <w:rsid w:val="00405E93"/>
    <w:rsid w:val="004104C7"/>
    <w:rsid w:val="00411606"/>
    <w:rsid w:val="0041473D"/>
    <w:rsid w:val="00416322"/>
    <w:rsid w:val="00417380"/>
    <w:rsid w:val="0042287A"/>
    <w:rsid w:val="00422E16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6A7"/>
    <w:rsid w:val="004A4167"/>
    <w:rsid w:val="004A5515"/>
    <w:rsid w:val="004A7633"/>
    <w:rsid w:val="004B2285"/>
    <w:rsid w:val="004B5754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27E83"/>
    <w:rsid w:val="00531627"/>
    <w:rsid w:val="005443C7"/>
    <w:rsid w:val="00547066"/>
    <w:rsid w:val="005507AE"/>
    <w:rsid w:val="00552EAB"/>
    <w:rsid w:val="00553396"/>
    <w:rsid w:val="00553B38"/>
    <w:rsid w:val="0055508C"/>
    <w:rsid w:val="0055660B"/>
    <w:rsid w:val="00556E38"/>
    <w:rsid w:val="005571A0"/>
    <w:rsid w:val="0055726B"/>
    <w:rsid w:val="005577D6"/>
    <w:rsid w:val="0056159F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1EF7"/>
    <w:rsid w:val="005A2591"/>
    <w:rsid w:val="005A2AD6"/>
    <w:rsid w:val="005A4F77"/>
    <w:rsid w:val="005A55B6"/>
    <w:rsid w:val="005A5AFE"/>
    <w:rsid w:val="005B008E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E42"/>
    <w:rsid w:val="005F5EFB"/>
    <w:rsid w:val="00602EAF"/>
    <w:rsid w:val="0060524F"/>
    <w:rsid w:val="006076F9"/>
    <w:rsid w:val="0060786B"/>
    <w:rsid w:val="0061022E"/>
    <w:rsid w:val="0061450F"/>
    <w:rsid w:val="00625451"/>
    <w:rsid w:val="006325CF"/>
    <w:rsid w:val="00635C56"/>
    <w:rsid w:val="006363D3"/>
    <w:rsid w:val="00637802"/>
    <w:rsid w:val="00637DF6"/>
    <w:rsid w:val="0064116B"/>
    <w:rsid w:val="00645269"/>
    <w:rsid w:val="006520D6"/>
    <w:rsid w:val="00654E07"/>
    <w:rsid w:val="00661CB3"/>
    <w:rsid w:val="00662A02"/>
    <w:rsid w:val="00664B52"/>
    <w:rsid w:val="00671002"/>
    <w:rsid w:val="00676346"/>
    <w:rsid w:val="006812FA"/>
    <w:rsid w:val="006851F5"/>
    <w:rsid w:val="00686C40"/>
    <w:rsid w:val="006874A3"/>
    <w:rsid w:val="00691BED"/>
    <w:rsid w:val="00691E97"/>
    <w:rsid w:val="006A0ED7"/>
    <w:rsid w:val="006A2633"/>
    <w:rsid w:val="006A41DE"/>
    <w:rsid w:val="006A66C5"/>
    <w:rsid w:val="006B2920"/>
    <w:rsid w:val="006B3276"/>
    <w:rsid w:val="006C1485"/>
    <w:rsid w:val="006C1F45"/>
    <w:rsid w:val="006C22F6"/>
    <w:rsid w:val="006C236F"/>
    <w:rsid w:val="006C35B0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4D48"/>
    <w:rsid w:val="00744E6D"/>
    <w:rsid w:val="0075339E"/>
    <w:rsid w:val="007606DC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6646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06D82"/>
    <w:rsid w:val="0091577E"/>
    <w:rsid w:val="009160E2"/>
    <w:rsid w:val="009164B0"/>
    <w:rsid w:val="009202DF"/>
    <w:rsid w:val="0092038B"/>
    <w:rsid w:val="00920F96"/>
    <w:rsid w:val="00922441"/>
    <w:rsid w:val="00925939"/>
    <w:rsid w:val="009279C3"/>
    <w:rsid w:val="00932EC6"/>
    <w:rsid w:val="009345D9"/>
    <w:rsid w:val="009365B8"/>
    <w:rsid w:val="00937368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76EA5"/>
    <w:rsid w:val="00981E39"/>
    <w:rsid w:val="00982CBD"/>
    <w:rsid w:val="009A0AA2"/>
    <w:rsid w:val="009A18C6"/>
    <w:rsid w:val="009A408E"/>
    <w:rsid w:val="009A7F7F"/>
    <w:rsid w:val="009B2D67"/>
    <w:rsid w:val="009C0605"/>
    <w:rsid w:val="009C77B4"/>
    <w:rsid w:val="009D2560"/>
    <w:rsid w:val="009D6AD4"/>
    <w:rsid w:val="009E11FC"/>
    <w:rsid w:val="009E428F"/>
    <w:rsid w:val="009E4835"/>
    <w:rsid w:val="009E4F6D"/>
    <w:rsid w:val="009E554C"/>
    <w:rsid w:val="009E70DE"/>
    <w:rsid w:val="009F001B"/>
    <w:rsid w:val="009F178E"/>
    <w:rsid w:val="009F2CD7"/>
    <w:rsid w:val="009F4FF5"/>
    <w:rsid w:val="00A013B5"/>
    <w:rsid w:val="00A049B4"/>
    <w:rsid w:val="00A055DE"/>
    <w:rsid w:val="00A10458"/>
    <w:rsid w:val="00A122E2"/>
    <w:rsid w:val="00A2077D"/>
    <w:rsid w:val="00A239CC"/>
    <w:rsid w:val="00A25775"/>
    <w:rsid w:val="00A33D71"/>
    <w:rsid w:val="00A340BA"/>
    <w:rsid w:val="00A35C5E"/>
    <w:rsid w:val="00A4154E"/>
    <w:rsid w:val="00A43572"/>
    <w:rsid w:val="00A527C3"/>
    <w:rsid w:val="00A548BD"/>
    <w:rsid w:val="00A63C50"/>
    <w:rsid w:val="00A7627C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328D"/>
    <w:rsid w:val="00AC39B7"/>
    <w:rsid w:val="00AC3D01"/>
    <w:rsid w:val="00AC5610"/>
    <w:rsid w:val="00AD3225"/>
    <w:rsid w:val="00AD3B41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EBE"/>
    <w:rsid w:val="00B127C1"/>
    <w:rsid w:val="00B16D8B"/>
    <w:rsid w:val="00B21641"/>
    <w:rsid w:val="00B21E4E"/>
    <w:rsid w:val="00B26495"/>
    <w:rsid w:val="00B269A9"/>
    <w:rsid w:val="00B305DC"/>
    <w:rsid w:val="00B30670"/>
    <w:rsid w:val="00B3312F"/>
    <w:rsid w:val="00B40EA5"/>
    <w:rsid w:val="00B42022"/>
    <w:rsid w:val="00B42164"/>
    <w:rsid w:val="00B5486F"/>
    <w:rsid w:val="00B578DB"/>
    <w:rsid w:val="00B63B3D"/>
    <w:rsid w:val="00B6538C"/>
    <w:rsid w:val="00B746AE"/>
    <w:rsid w:val="00B75232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0FEB"/>
    <w:rsid w:val="00BB249B"/>
    <w:rsid w:val="00BB48A3"/>
    <w:rsid w:val="00BC579C"/>
    <w:rsid w:val="00BD1195"/>
    <w:rsid w:val="00BD156B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BF4849"/>
    <w:rsid w:val="00C00177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479E0"/>
    <w:rsid w:val="00C50EA9"/>
    <w:rsid w:val="00C5258D"/>
    <w:rsid w:val="00C52929"/>
    <w:rsid w:val="00C55802"/>
    <w:rsid w:val="00C55E92"/>
    <w:rsid w:val="00C56EC3"/>
    <w:rsid w:val="00C61AC5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7B94"/>
    <w:rsid w:val="00CE3C07"/>
    <w:rsid w:val="00D0495E"/>
    <w:rsid w:val="00D07041"/>
    <w:rsid w:val="00D1292F"/>
    <w:rsid w:val="00D162C3"/>
    <w:rsid w:val="00D2124C"/>
    <w:rsid w:val="00D2193E"/>
    <w:rsid w:val="00D243FA"/>
    <w:rsid w:val="00D25C2C"/>
    <w:rsid w:val="00D27721"/>
    <w:rsid w:val="00D3004D"/>
    <w:rsid w:val="00D316E3"/>
    <w:rsid w:val="00D323B8"/>
    <w:rsid w:val="00D36CC1"/>
    <w:rsid w:val="00D43171"/>
    <w:rsid w:val="00D44E0D"/>
    <w:rsid w:val="00D55A1D"/>
    <w:rsid w:val="00D6046E"/>
    <w:rsid w:val="00D6141E"/>
    <w:rsid w:val="00D66DED"/>
    <w:rsid w:val="00D7255E"/>
    <w:rsid w:val="00D73923"/>
    <w:rsid w:val="00D74E4E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E1C61"/>
    <w:rsid w:val="00DE3E2F"/>
    <w:rsid w:val="00DE5782"/>
    <w:rsid w:val="00DE6992"/>
    <w:rsid w:val="00DF14BC"/>
    <w:rsid w:val="00DF159E"/>
    <w:rsid w:val="00DF30FD"/>
    <w:rsid w:val="00E03C76"/>
    <w:rsid w:val="00E03FB1"/>
    <w:rsid w:val="00E101CE"/>
    <w:rsid w:val="00E10658"/>
    <w:rsid w:val="00E11AE3"/>
    <w:rsid w:val="00E145AE"/>
    <w:rsid w:val="00E16229"/>
    <w:rsid w:val="00E2381C"/>
    <w:rsid w:val="00E262C2"/>
    <w:rsid w:val="00E35BB2"/>
    <w:rsid w:val="00E36E1D"/>
    <w:rsid w:val="00E40CF4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D47"/>
    <w:rsid w:val="00EA4E70"/>
    <w:rsid w:val="00EB2A69"/>
    <w:rsid w:val="00EB3478"/>
    <w:rsid w:val="00EB43B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2526D"/>
    <w:rsid w:val="00F27577"/>
    <w:rsid w:val="00F32747"/>
    <w:rsid w:val="00F32D4A"/>
    <w:rsid w:val="00F3461E"/>
    <w:rsid w:val="00F36467"/>
    <w:rsid w:val="00F42485"/>
    <w:rsid w:val="00F4408D"/>
    <w:rsid w:val="00F451CF"/>
    <w:rsid w:val="00F458DB"/>
    <w:rsid w:val="00F52994"/>
    <w:rsid w:val="00F54579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1135"/>
    <w:rsid w:val="00FC54F7"/>
    <w:rsid w:val="00FD21A1"/>
    <w:rsid w:val="00FD5B70"/>
    <w:rsid w:val="00FD6A3A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DD7582"/>
  <w15:docId w15:val="{6AA9CE8E-AB2D-4CC6-BA47-404F7218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8CD42-D99E-4FF1-BE27-B11E63B74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3325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Piera Iudica</dc:creator>
  <cp:lastModifiedBy>Piera Iudica</cp:lastModifiedBy>
  <cp:revision>2</cp:revision>
  <cp:lastPrinted>2024-03-07T11:53:00Z</cp:lastPrinted>
  <dcterms:created xsi:type="dcterms:W3CDTF">2026-04-14T09:58:00Z</dcterms:created>
  <dcterms:modified xsi:type="dcterms:W3CDTF">2026-04-15T07:47:00Z</dcterms:modified>
</cp:coreProperties>
</file>